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A8B7F" w14:textId="77777777" w:rsidR="00A9204E" w:rsidRDefault="00A9204E" w:rsidP="00021C6E"/>
    <w:p w14:paraId="7C368A1C" w14:textId="77777777" w:rsidR="00CC42FE" w:rsidRDefault="00CC42FE" w:rsidP="00021C6E"/>
    <w:p w14:paraId="535D417E" w14:textId="77777777" w:rsidR="00021C6E" w:rsidRPr="00A23F42" w:rsidRDefault="00021C6E" w:rsidP="00021C6E">
      <w:pPr>
        <w:rPr>
          <w:b/>
        </w:rPr>
      </w:pPr>
      <w:r w:rsidRPr="00A23F42">
        <w:rPr>
          <w:b/>
        </w:rPr>
        <w:t>Event</w:t>
      </w:r>
      <w:r w:rsidR="006E0C27">
        <w:rPr>
          <w:b/>
        </w:rPr>
        <w:t xml:space="preserve"> </w:t>
      </w:r>
      <w:proofErr w:type="gramStart"/>
      <w:r w:rsidR="006E0C27">
        <w:rPr>
          <w:b/>
        </w:rPr>
        <w:t>Name</w:t>
      </w:r>
      <w:r w:rsidRPr="00A23F42">
        <w:rPr>
          <w:b/>
        </w:rPr>
        <w:t>:_</w:t>
      </w:r>
      <w:proofErr w:type="gramEnd"/>
      <w:r w:rsidRPr="00A23F42">
        <w:rPr>
          <w:b/>
        </w:rPr>
        <w:t>____</w:t>
      </w:r>
      <w:r w:rsidR="006E0C27">
        <w:rPr>
          <w:b/>
        </w:rPr>
        <w:t>___________________________</w:t>
      </w:r>
      <w:r w:rsidRPr="00A23F42">
        <w:rPr>
          <w:b/>
        </w:rPr>
        <w:t>_________________________   Date: ______________________</w:t>
      </w:r>
    </w:p>
    <w:p w14:paraId="3BA65936" w14:textId="77777777" w:rsidR="00021C6E" w:rsidRPr="00A23F42" w:rsidRDefault="00021C6E" w:rsidP="00021C6E">
      <w:pPr>
        <w:rPr>
          <w:b/>
        </w:rPr>
      </w:pPr>
    </w:p>
    <w:p w14:paraId="77B94FAB" w14:textId="77777777" w:rsidR="006E0C27" w:rsidRDefault="006E0C27" w:rsidP="00021C6E">
      <w:pPr>
        <w:rPr>
          <w:b/>
        </w:rPr>
      </w:pPr>
    </w:p>
    <w:p w14:paraId="1B325845" w14:textId="77777777" w:rsidR="00021C6E" w:rsidRPr="00A23F42" w:rsidRDefault="00021C6E" w:rsidP="00021C6E">
      <w:pPr>
        <w:rPr>
          <w:b/>
        </w:rPr>
      </w:pPr>
      <w:r w:rsidRPr="00A23F42">
        <w:rPr>
          <w:b/>
        </w:rPr>
        <w:t xml:space="preserve">Driver </w:t>
      </w:r>
      <w:proofErr w:type="gramStart"/>
      <w:r w:rsidRPr="00A23F42">
        <w:rPr>
          <w:b/>
        </w:rPr>
        <w:t>Name:_</w:t>
      </w:r>
      <w:proofErr w:type="gramEnd"/>
      <w:r w:rsidRPr="00A23F42">
        <w:rPr>
          <w:b/>
        </w:rPr>
        <w:t>___________________________________________________</w:t>
      </w:r>
      <w:proofErr w:type="gramStart"/>
      <w:r w:rsidRPr="00A23F42">
        <w:rPr>
          <w:b/>
        </w:rPr>
        <w:t>_  Tel</w:t>
      </w:r>
      <w:proofErr w:type="gramEnd"/>
      <w:r w:rsidRPr="00A23F42">
        <w:rPr>
          <w:b/>
        </w:rPr>
        <w:t xml:space="preserve"> </w:t>
      </w:r>
      <w:proofErr w:type="gramStart"/>
      <w:r w:rsidRPr="00A23F42">
        <w:rPr>
          <w:b/>
        </w:rPr>
        <w:t>No:_</w:t>
      </w:r>
      <w:proofErr w:type="gramEnd"/>
      <w:r w:rsidRPr="00A23F42">
        <w:rPr>
          <w:b/>
        </w:rPr>
        <w:t>________________________</w:t>
      </w:r>
    </w:p>
    <w:p w14:paraId="7571205C" w14:textId="77777777" w:rsidR="00021C6E" w:rsidRPr="00A23F42" w:rsidRDefault="00021C6E" w:rsidP="00021C6E">
      <w:pPr>
        <w:rPr>
          <w:b/>
        </w:rPr>
      </w:pPr>
    </w:p>
    <w:p w14:paraId="0FF36CB3" w14:textId="77777777" w:rsidR="006E0C27" w:rsidRDefault="006E0C27" w:rsidP="00021C6E">
      <w:pPr>
        <w:rPr>
          <w:b/>
        </w:rPr>
      </w:pPr>
    </w:p>
    <w:p w14:paraId="089DCB80" w14:textId="77777777" w:rsidR="00021C6E" w:rsidRPr="00A23F42" w:rsidRDefault="00021C6E" w:rsidP="00021C6E">
      <w:pPr>
        <w:rPr>
          <w:b/>
        </w:rPr>
      </w:pPr>
      <w:r w:rsidRPr="00A23F42">
        <w:rPr>
          <w:b/>
        </w:rPr>
        <w:t>Address: ________________________________________________________________________________________</w:t>
      </w:r>
    </w:p>
    <w:p w14:paraId="28949105" w14:textId="77777777" w:rsidR="00021C6E" w:rsidRDefault="00021C6E" w:rsidP="00021C6E">
      <w:pPr>
        <w:rPr>
          <w:b/>
        </w:rPr>
      </w:pPr>
    </w:p>
    <w:p w14:paraId="668C2409" w14:textId="77777777" w:rsidR="00E37395" w:rsidRPr="00A23F42" w:rsidRDefault="00E37395" w:rsidP="00021C6E">
      <w:pPr>
        <w:rPr>
          <w:b/>
        </w:rPr>
      </w:pPr>
    </w:p>
    <w:p w14:paraId="294F6874" w14:textId="77777777" w:rsidR="00021C6E" w:rsidRPr="00A23F42" w:rsidRDefault="00F36C53" w:rsidP="00021C6E">
      <w:pPr>
        <w:rPr>
          <w:b/>
        </w:rPr>
      </w:pPr>
      <w:r>
        <w:rPr>
          <w:b/>
        </w:rPr>
        <w:t xml:space="preserve">_____________________________________   Email Address: </w:t>
      </w:r>
      <w:r w:rsidR="00021C6E" w:rsidRPr="00A23F42">
        <w:rPr>
          <w:b/>
        </w:rPr>
        <w:t>______</w:t>
      </w:r>
      <w:r>
        <w:rPr>
          <w:b/>
        </w:rPr>
        <w:t>___</w:t>
      </w:r>
      <w:r>
        <w:rPr>
          <w:b/>
        </w:rPr>
        <w:softHyphen/>
        <w:t>_</w:t>
      </w:r>
      <w:r w:rsidR="00021C6E" w:rsidRPr="00A23F42">
        <w:rPr>
          <w:b/>
        </w:rPr>
        <w:t>_____________________________</w:t>
      </w:r>
      <w:r w:rsidR="007738D1" w:rsidRPr="00A23F42">
        <w:rPr>
          <w:b/>
        </w:rPr>
        <w:t>_</w:t>
      </w:r>
      <w:r>
        <w:rPr>
          <w:b/>
        </w:rPr>
        <w:t>____</w:t>
      </w:r>
    </w:p>
    <w:p w14:paraId="6666F54B" w14:textId="77777777" w:rsidR="00021C6E" w:rsidRPr="00A23F42" w:rsidRDefault="00021C6E" w:rsidP="00021C6E">
      <w:pPr>
        <w:rPr>
          <w:b/>
        </w:rPr>
      </w:pPr>
    </w:p>
    <w:p w14:paraId="16DD1F35" w14:textId="77777777" w:rsidR="00A23F42" w:rsidRDefault="00A23F42" w:rsidP="00021C6E">
      <w:pPr>
        <w:rPr>
          <w:b/>
        </w:rPr>
      </w:pPr>
    </w:p>
    <w:p w14:paraId="3C02E961" w14:textId="77777777" w:rsidR="00021C6E" w:rsidRDefault="00021C6E" w:rsidP="00021C6E">
      <w:pPr>
        <w:rPr>
          <w:b/>
        </w:rPr>
      </w:pPr>
      <w:r w:rsidRPr="00A23F42">
        <w:rPr>
          <w:b/>
        </w:rPr>
        <w:t>Class Entered: ______________________________________</w:t>
      </w:r>
      <w:proofErr w:type="gramStart"/>
      <w:r w:rsidRPr="00A23F42">
        <w:rPr>
          <w:b/>
        </w:rPr>
        <w:t>_  Dressage</w:t>
      </w:r>
      <w:proofErr w:type="gramEnd"/>
      <w:r w:rsidRPr="00A23F42">
        <w:rPr>
          <w:b/>
        </w:rPr>
        <w:t xml:space="preserve"> Test: _______________________________</w:t>
      </w:r>
    </w:p>
    <w:p w14:paraId="56BFFFC2" w14:textId="77777777" w:rsidR="004275EE" w:rsidRDefault="004275EE" w:rsidP="00021C6E">
      <w:pPr>
        <w:rPr>
          <w:b/>
        </w:rPr>
      </w:pPr>
    </w:p>
    <w:p w14:paraId="1EC3A74C" w14:textId="77777777" w:rsidR="004275EE" w:rsidRDefault="004275EE" w:rsidP="00021C6E">
      <w:pPr>
        <w:rPr>
          <w:b/>
        </w:rPr>
      </w:pPr>
    </w:p>
    <w:p w14:paraId="52F5BEB6" w14:textId="77777777" w:rsidR="004275EE" w:rsidRPr="00A23F42" w:rsidRDefault="004275EE" w:rsidP="00021C6E">
      <w:pPr>
        <w:rPr>
          <w:b/>
        </w:rPr>
      </w:pPr>
      <w:r>
        <w:rPr>
          <w:b/>
        </w:rPr>
        <w:t>Name of Horse/s _________________________________________________________________________________</w:t>
      </w:r>
    </w:p>
    <w:p w14:paraId="38A23D7C" w14:textId="77777777" w:rsidR="00021C6E" w:rsidRPr="00A23F42" w:rsidRDefault="00021C6E" w:rsidP="00021C6E">
      <w:pPr>
        <w:rPr>
          <w:b/>
        </w:rPr>
      </w:pPr>
    </w:p>
    <w:p w14:paraId="1FAB1411" w14:textId="69516F16" w:rsidR="00F40CE3" w:rsidRDefault="00887E21" w:rsidP="007738D1">
      <w:pPr>
        <w:jc w:val="both"/>
        <w:rPr>
          <w:b/>
        </w:rPr>
      </w:pPr>
      <w:r w:rsidRPr="00A23F42">
        <w:rPr>
          <w:b/>
        </w:rPr>
        <w:t>Entry Fees:</w:t>
      </w:r>
      <w:r>
        <w:t xml:space="preserve">  NEDTL members </w:t>
      </w:r>
      <w:proofErr w:type="gramStart"/>
      <w:r>
        <w:t>-  £</w:t>
      </w:r>
      <w:proofErr w:type="gramEnd"/>
      <w:r w:rsidR="003F0399">
        <w:t>4</w:t>
      </w:r>
      <w:r>
        <w:t>0</w:t>
      </w:r>
      <w:r w:rsidR="00F40CE3">
        <w:t>+start fee £1.</w:t>
      </w:r>
      <w:r w:rsidR="00F40CE3" w:rsidRPr="00F40CE3">
        <w:t>55</w:t>
      </w:r>
      <w:r w:rsidR="00F40CE3">
        <w:t xml:space="preserve"> (£41.55</w:t>
      </w:r>
      <w:r w:rsidRPr="00F40CE3">
        <w:t xml:space="preserve">  </w:t>
      </w:r>
      <w:r w:rsidR="00F40CE3">
        <w:t xml:space="preserve">     </w:t>
      </w:r>
      <w:r w:rsidRPr="00F40CE3">
        <w:t>Non-members - £60</w:t>
      </w:r>
      <w:r w:rsidR="00F40CE3">
        <w:t xml:space="preserve">+start fee £1.55 </w:t>
      </w:r>
      <w:r w:rsidR="00F40CE3">
        <w:t>(£61.55)</w:t>
      </w:r>
      <w:r w:rsidR="00F40CE3">
        <w:t xml:space="preserve"> </w:t>
      </w:r>
      <w:r w:rsidR="00F40CE3">
        <w:rPr>
          <w:b/>
        </w:rPr>
        <w:t xml:space="preserve"> </w:t>
      </w:r>
      <w:r w:rsidRPr="007738D1">
        <w:rPr>
          <w:b/>
        </w:rPr>
        <w:t xml:space="preserve"> </w:t>
      </w:r>
      <w:r w:rsidR="00F40CE3">
        <w:rPr>
          <w:b/>
        </w:rPr>
        <w:t xml:space="preserve">                  </w:t>
      </w:r>
    </w:p>
    <w:p w14:paraId="431D9111" w14:textId="012D8C33" w:rsidR="00887E21" w:rsidRDefault="00887E21" w:rsidP="007738D1">
      <w:pPr>
        <w:jc w:val="both"/>
      </w:pPr>
      <w:r>
        <w:t>Please note: Entry fees must be paid by closing date and there will be no refund of fees for withdrawals after 12 noon on the Monday before the event.</w:t>
      </w:r>
    </w:p>
    <w:p w14:paraId="60531CE7" w14:textId="77777777" w:rsidR="00887E21" w:rsidRDefault="00887E21" w:rsidP="00021C6E"/>
    <w:p w14:paraId="6F88C10D" w14:textId="77777777" w:rsidR="00887E21" w:rsidRPr="00F36C53" w:rsidRDefault="00887E21" w:rsidP="00021C6E">
      <w:pPr>
        <w:rPr>
          <w:b/>
        </w:rPr>
      </w:pPr>
      <w:r>
        <w:t>Fee Encl</w:t>
      </w:r>
      <w:r w:rsidR="007738D1">
        <w:t xml:space="preserve">osed:  ________________________             Member: </w:t>
      </w:r>
      <w:r w:rsidR="007738D1" w:rsidRPr="00F36C53">
        <w:rPr>
          <w:b/>
        </w:rPr>
        <w:t>________</w:t>
      </w:r>
      <w:proofErr w:type="gramStart"/>
      <w:r w:rsidR="007738D1" w:rsidRPr="00F36C53">
        <w:rPr>
          <w:b/>
        </w:rPr>
        <w:t>_  Non</w:t>
      </w:r>
      <w:proofErr w:type="gramEnd"/>
      <w:r w:rsidR="007738D1" w:rsidRPr="00F36C53">
        <w:rPr>
          <w:b/>
        </w:rPr>
        <w:t>-Member: _________ (Please tick)</w:t>
      </w:r>
    </w:p>
    <w:p w14:paraId="6C630894" w14:textId="77777777" w:rsidR="00F36C53" w:rsidRPr="00F36C53" w:rsidRDefault="00F36C53" w:rsidP="00021C6E">
      <w:pPr>
        <w:rPr>
          <w:b/>
        </w:rPr>
      </w:pPr>
    </w:p>
    <w:p w14:paraId="2E4D1585" w14:textId="77777777" w:rsidR="00F36C53" w:rsidRPr="00F36C53" w:rsidRDefault="00F36C53" w:rsidP="00021C6E">
      <w:pPr>
        <w:rPr>
          <w:b/>
        </w:rPr>
      </w:pPr>
      <w:r w:rsidRPr="00F36C53">
        <w:rPr>
          <w:b/>
        </w:rPr>
        <w:t xml:space="preserve">Non-member BC Number or </w:t>
      </w:r>
      <w:proofErr w:type="gramStart"/>
      <w:r w:rsidRPr="00F36C53">
        <w:rPr>
          <w:b/>
        </w:rPr>
        <w:t>other</w:t>
      </w:r>
      <w:proofErr w:type="gramEnd"/>
      <w:r w:rsidRPr="00F36C53">
        <w:rPr>
          <w:b/>
        </w:rPr>
        <w:t xml:space="preserve"> affiliated club: ___________________________________________________</w:t>
      </w:r>
    </w:p>
    <w:p w14:paraId="5E3F5D9D" w14:textId="77777777" w:rsidR="00A23F42" w:rsidRDefault="00A23F42" w:rsidP="00021C6E"/>
    <w:p w14:paraId="3FF7491F" w14:textId="77777777" w:rsidR="00A23F42" w:rsidRDefault="00A23F42" w:rsidP="00A23F42">
      <w:r>
        <w:t>Payment by via post or by BACS via email.  Please make cheques payable to North Eastern Driving Trials Ltd.</w:t>
      </w:r>
    </w:p>
    <w:p w14:paraId="0CBCF21F" w14:textId="77777777" w:rsidR="00A23F42" w:rsidRDefault="00A23F42" w:rsidP="00A23F42">
      <w:r w:rsidRPr="00A23F42">
        <w:rPr>
          <w:b/>
        </w:rPr>
        <w:t xml:space="preserve">BACS details:  HSBC Bank, Acc No: </w:t>
      </w:r>
      <w:proofErr w:type="gramStart"/>
      <w:r w:rsidRPr="00A23F42">
        <w:rPr>
          <w:b/>
        </w:rPr>
        <w:t>61396129  Sort</w:t>
      </w:r>
      <w:proofErr w:type="gramEnd"/>
      <w:r w:rsidRPr="00A23F42">
        <w:rPr>
          <w:b/>
        </w:rPr>
        <w:t xml:space="preserve"> Code: 40:45:</w:t>
      </w:r>
      <w:proofErr w:type="gramStart"/>
      <w:r w:rsidRPr="00A23F42">
        <w:rPr>
          <w:b/>
        </w:rPr>
        <w:t>11  Please</w:t>
      </w:r>
      <w:proofErr w:type="gramEnd"/>
      <w:r w:rsidRPr="00A23F42">
        <w:rPr>
          <w:b/>
        </w:rPr>
        <w:t xml:space="preserve"> use event name and month as Reference</w:t>
      </w:r>
      <w:r>
        <w:t>.</w:t>
      </w:r>
    </w:p>
    <w:p w14:paraId="47A14A28" w14:textId="77777777" w:rsidR="00A23F42" w:rsidRDefault="00A23F42" w:rsidP="00A23F42"/>
    <w:p w14:paraId="11A6B188" w14:textId="77777777" w:rsidR="007738D1" w:rsidRDefault="007738D1" w:rsidP="007738D1">
      <w:pPr>
        <w:jc w:val="both"/>
      </w:pPr>
      <w:r>
        <w:t xml:space="preserve">I confirm that I understand that neither the NEDTL nor the landowner nor any agent, official, representative or employee of these bodies accept liability for any accident, loss, damage, illness or injury to pony, horse or any person/animal or property.  </w:t>
      </w:r>
    </w:p>
    <w:p w14:paraId="42F56F72" w14:textId="77777777" w:rsidR="007738D1" w:rsidRDefault="007738D1" w:rsidP="007738D1">
      <w:pPr>
        <w:jc w:val="both"/>
      </w:pPr>
    </w:p>
    <w:p w14:paraId="5CC1355D" w14:textId="77777777" w:rsidR="007738D1" w:rsidRDefault="007738D1" w:rsidP="007738D1">
      <w:pPr>
        <w:jc w:val="both"/>
      </w:pPr>
      <w:r>
        <w:t>Signed: _____________________________________________________</w:t>
      </w:r>
      <w:proofErr w:type="gramStart"/>
      <w:r>
        <w:t>_  Date</w:t>
      </w:r>
      <w:proofErr w:type="gramEnd"/>
      <w:r>
        <w:t>: _____________________________</w:t>
      </w:r>
    </w:p>
    <w:p w14:paraId="7B291F87" w14:textId="77777777" w:rsidR="007738D1" w:rsidRDefault="00F36C53" w:rsidP="007738D1">
      <w:pPr>
        <w:jc w:val="both"/>
      </w:pPr>
      <w:r>
        <w:t>If completing electronically, please print name.  E</w:t>
      </w:r>
      <w:r w:rsidR="007738D1">
        <w:t>ntry is provisional onl</w:t>
      </w:r>
      <w:r>
        <w:t>y until payment received</w:t>
      </w:r>
      <w:r w:rsidR="007738D1">
        <w:t xml:space="preserve">.  </w:t>
      </w:r>
    </w:p>
    <w:p w14:paraId="73AB69B6" w14:textId="77777777" w:rsidR="007738D1" w:rsidRDefault="007738D1" w:rsidP="007738D1">
      <w:pPr>
        <w:jc w:val="both"/>
      </w:pPr>
    </w:p>
    <w:p w14:paraId="12036C12" w14:textId="77777777" w:rsidR="007738D1" w:rsidRDefault="007738D1" w:rsidP="007738D1">
      <w:pPr>
        <w:jc w:val="both"/>
      </w:pPr>
      <w:r>
        <w:t>If either driver or groom is between the age of 12 and 18, a parent’s signature of consent is required below:</w:t>
      </w:r>
    </w:p>
    <w:p w14:paraId="2855B93F" w14:textId="77777777" w:rsidR="007738D1" w:rsidRDefault="007738D1" w:rsidP="007738D1">
      <w:pPr>
        <w:jc w:val="both"/>
      </w:pPr>
    </w:p>
    <w:p w14:paraId="7BB05D08" w14:textId="77777777" w:rsidR="007738D1" w:rsidRDefault="007738D1" w:rsidP="007738D1">
      <w:pPr>
        <w:jc w:val="both"/>
      </w:pPr>
      <w:r>
        <w:t>Name of Driver/Groom: ___________________________________________________________________________</w:t>
      </w:r>
    </w:p>
    <w:p w14:paraId="37EDF01F" w14:textId="77777777" w:rsidR="007738D1" w:rsidRDefault="007738D1" w:rsidP="007738D1">
      <w:pPr>
        <w:jc w:val="both"/>
      </w:pPr>
    </w:p>
    <w:p w14:paraId="3E21A49C" w14:textId="77777777" w:rsidR="007738D1" w:rsidRDefault="007738D1" w:rsidP="007738D1">
      <w:pPr>
        <w:jc w:val="both"/>
      </w:pPr>
      <w:r>
        <w:t>Parent’s Signature: _______________________________________________________________________________</w:t>
      </w:r>
    </w:p>
    <w:p w14:paraId="2BB4DC39" w14:textId="77777777" w:rsidR="007738D1" w:rsidRDefault="00A23F42" w:rsidP="007738D1">
      <w:pPr>
        <w:jc w:val="both"/>
      </w:pPr>
      <w:r>
        <w:t xml:space="preserve"> </w:t>
      </w:r>
    </w:p>
    <w:p w14:paraId="54715198" w14:textId="77777777" w:rsidR="00A23F42" w:rsidRPr="006E0C27" w:rsidRDefault="00A23F42" w:rsidP="007738D1">
      <w:pPr>
        <w:jc w:val="both"/>
      </w:pPr>
      <w:r w:rsidRPr="006E0C27">
        <w:t>Please submit special requests (</w:t>
      </w:r>
      <w:proofErr w:type="spellStart"/>
      <w:r w:rsidRPr="006E0C27">
        <w:t>eg</w:t>
      </w:r>
      <w:proofErr w:type="spellEnd"/>
      <w:r w:rsidRPr="006E0C27">
        <w:t xml:space="preserve"> groom</w:t>
      </w:r>
      <w:r w:rsidR="006E0C27">
        <w:t xml:space="preserve"> or carriage</w:t>
      </w:r>
      <w:r w:rsidRPr="006E0C27">
        <w:t xml:space="preserve"> sharing, </w:t>
      </w:r>
      <w:proofErr w:type="spellStart"/>
      <w:r w:rsidRPr="006E0C27">
        <w:t>etc</w:t>
      </w:r>
      <w:proofErr w:type="spellEnd"/>
      <w:r w:rsidRPr="006E0C27">
        <w:t>) by Closing Date</w:t>
      </w:r>
      <w:r w:rsidR="006E0C27">
        <w:t xml:space="preserve"> (which can be found on the schedule or the website calendar).</w:t>
      </w:r>
      <w:r w:rsidRPr="006E0C27">
        <w:t xml:space="preserve"> </w:t>
      </w:r>
      <w:r w:rsidR="006E0C27">
        <w:t>T</w:t>
      </w:r>
      <w:r w:rsidRPr="006E0C27">
        <w:t xml:space="preserve">he event </w:t>
      </w:r>
      <w:proofErr w:type="spellStart"/>
      <w:r w:rsidRPr="006E0C27">
        <w:t>organisers</w:t>
      </w:r>
      <w:proofErr w:type="spellEnd"/>
      <w:r w:rsidRPr="006E0C27">
        <w:t xml:space="preserve"> will accommodate where possible BUT please note these are at the </w:t>
      </w:r>
      <w:proofErr w:type="spellStart"/>
      <w:r w:rsidRPr="006E0C27">
        <w:t>Organisers</w:t>
      </w:r>
      <w:proofErr w:type="spellEnd"/>
      <w:r w:rsidRPr="006E0C27">
        <w:t xml:space="preserve"> discretion and may not be possible</w:t>
      </w:r>
      <w:r w:rsidR="006E0C27">
        <w:t>.</w:t>
      </w:r>
      <w:r w:rsidR="00F36C53">
        <w:t xml:space="preserve">  No alterations to </w:t>
      </w:r>
      <w:proofErr w:type="gramStart"/>
      <w:r w:rsidR="00F36C53">
        <w:t xml:space="preserve">the </w:t>
      </w:r>
      <w:r w:rsidR="006E0C27">
        <w:t xml:space="preserve"> </w:t>
      </w:r>
      <w:r w:rsidR="00F36C53">
        <w:t>running</w:t>
      </w:r>
      <w:proofErr w:type="gramEnd"/>
      <w:r w:rsidR="00F36C53">
        <w:t xml:space="preserve"> order </w:t>
      </w:r>
      <w:r w:rsidR="006E0C27">
        <w:t>can be made after the closing date.</w:t>
      </w:r>
    </w:p>
    <w:p w14:paraId="1A541AB9" w14:textId="77777777" w:rsidR="00A23F42" w:rsidRDefault="00A23F42" w:rsidP="007738D1">
      <w:pPr>
        <w:jc w:val="both"/>
      </w:pPr>
    </w:p>
    <w:p w14:paraId="2791F144" w14:textId="77777777" w:rsidR="00021C6E" w:rsidRDefault="007738D1" w:rsidP="00CC42FE">
      <w:pPr>
        <w:jc w:val="both"/>
      </w:pPr>
      <w:r>
        <w:t xml:space="preserve">Please return entry form via post to Mr. Peter Carter, </w:t>
      </w:r>
      <w:r w:rsidR="00A23F42">
        <w:t xml:space="preserve">42A </w:t>
      </w:r>
      <w:proofErr w:type="spellStart"/>
      <w:r w:rsidR="00A23F42">
        <w:t>Dotland</w:t>
      </w:r>
      <w:proofErr w:type="spellEnd"/>
      <w:r w:rsidR="00A23F42">
        <w:t xml:space="preserve"> Close, Hexham, Northumberland, NE46 1UF or by email to:  </w:t>
      </w:r>
      <w:r w:rsidR="00A23F42">
        <w:rPr>
          <w:rFonts w:ascii="Arial" w:hAnsi="Arial" w:cs="Arial"/>
          <w:color w:val="0000FF"/>
          <w:sz w:val="20"/>
          <w:szCs w:val="20"/>
          <w:u w:val="single"/>
          <w:lang w:val="en-GB"/>
        </w:rPr>
        <w:t>carterp258@gmail.com</w:t>
      </w:r>
      <w:r w:rsidR="00A23F42">
        <w:t xml:space="preserve">    Tel No: 07769 706793 (Please do not call after 9pm).  Forms can be do</w:t>
      </w:r>
      <w:r w:rsidR="00E37395">
        <w:t>wnloaded and</w:t>
      </w:r>
      <w:r w:rsidR="00A23F42">
        <w:t xml:space="preserve"> printed and scanned.  </w:t>
      </w:r>
    </w:p>
    <w:p w14:paraId="24E1912D" w14:textId="77777777" w:rsidR="00021C6E" w:rsidRDefault="00021C6E" w:rsidP="00021C6E"/>
    <w:sectPr w:rsidR="00021C6E" w:rsidSect="00021C6E">
      <w:headerReference w:type="default" r:id="rId10"/>
      <w:pgSz w:w="12240" w:h="15840"/>
      <w:pgMar w:top="567" w:right="851" w:bottom="567"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5ACC2" w14:textId="77777777" w:rsidR="00F05710" w:rsidRDefault="00F05710" w:rsidP="00021C6E">
      <w:r>
        <w:separator/>
      </w:r>
    </w:p>
  </w:endnote>
  <w:endnote w:type="continuationSeparator" w:id="0">
    <w:p w14:paraId="6811B8E7" w14:textId="77777777" w:rsidR="00F05710" w:rsidRDefault="00F05710" w:rsidP="00021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2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38E1D" w14:textId="77777777" w:rsidR="00F05710" w:rsidRDefault="00F05710" w:rsidP="00021C6E">
      <w:r>
        <w:separator/>
      </w:r>
    </w:p>
  </w:footnote>
  <w:footnote w:type="continuationSeparator" w:id="0">
    <w:p w14:paraId="3EEB421C" w14:textId="77777777" w:rsidR="00F05710" w:rsidRDefault="00F05710" w:rsidP="00021C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D62CE" w14:textId="2C91546F" w:rsidR="00021C6E" w:rsidRPr="00021C6E" w:rsidRDefault="00021C6E" w:rsidP="00021C6E">
    <w:pPr>
      <w:pStyle w:val="Header"/>
      <w:jc w:val="center"/>
      <w:rPr>
        <w:b/>
        <w:sz w:val="28"/>
        <w:szCs w:val="28"/>
      </w:rPr>
    </w:pPr>
    <w:r w:rsidRPr="00021C6E">
      <w:rPr>
        <w:b/>
        <w:sz w:val="28"/>
        <w:szCs w:val="28"/>
      </w:rPr>
      <w:t>NEDTL ENTRY FORM</w:t>
    </w:r>
    <w:r w:rsidR="00A23F42">
      <w:rPr>
        <w:b/>
        <w:sz w:val="28"/>
        <w:szCs w:val="28"/>
      </w:rPr>
      <w:t xml:space="preserve"> 202</w:t>
    </w:r>
    <w:r w:rsidR="00F40CE3">
      <w:rPr>
        <w:b/>
        <w:sz w:val="28"/>
        <w:szCs w:val="28"/>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599291533">
    <w:abstractNumId w:val="19"/>
  </w:num>
  <w:num w:numId="2" w16cid:durableId="1907295323">
    <w:abstractNumId w:val="12"/>
  </w:num>
  <w:num w:numId="3" w16cid:durableId="1559783897">
    <w:abstractNumId w:val="10"/>
  </w:num>
  <w:num w:numId="4" w16cid:durableId="240917897">
    <w:abstractNumId w:val="21"/>
  </w:num>
  <w:num w:numId="5" w16cid:durableId="1501891935">
    <w:abstractNumId w:val="13"/>
  </w:num>
  <w:num w:numId="6" w16cid:durableId="37438614">
    <w:abstractNumId w:val="16"/>
  </w:num>
  <w:num w:numId="7" w16cid:durableId="692537844">
    <w:abstractNumId w:val="18"/>
  </w:num>
  <w:num w:numId="8" w16cid:durableId="540900204">
    <w:abstractNumId w:val="9"/>
  </w:num>
  <w:num w:numId="9" w16cid:durableId="1880702965">
    <w:abstractNumId w:val="7"/>
  </w:num>
  <w:num w:numId="10" w16cid:durableId="1030034675">
    <w:abstractNumId w:val="6"/>
  </w:num>
  <w:num w:numId="11" w16cid:durableId="112943537">
    <w:abstractNumId w:val="5"/>
  </w:num>
  <w:num w:numId="12" w16cid:durableId="1875843242">
    <w:abstractNumId w:val="4"/>
  </w:num>
  <w:num w:numId="13" w16cid:durableId="2064214415">
    <w:abstractNumId w:val="8"/>
  </w:num>
  <w:num w:numId="14" w16cid:durableId="78478747">
    <w:abstractNumId w:val="3"/>
  </w:num>
  <w:num w:numId="15" w16cid:durableId="346248408">
    <w:abstractNumId w:val="2"/>
  </w:num>
  <w:num w:numId="16" w16cid:durableId="1858732389">
    <w:abstractNumId w:val="1"/>
  </w:num>
  <w:num w:numId="17" w16cid:durableId="99687226">
    <w:abstractNumId w:val="0"/>
  </w:num>
  <w:num w:numId="18" w16cid:durableId="1132405665">
    <w:abstractNumId w:val="14"/>
  </w:num>
  <w:num w:numId="19" w16cid:durableId="98641523">
    <w:abstractNumId w:val="15"/>
  </w:num>
  <w:num w:numId="20" w16cid:durableId="443112023">
    <w:abstractNumId w:val="20"/>
  </w:num>
  <w:num w:numId="21" w16cid:durableId="1921987142">
    <w:abstractNumId w:val="17"/>
  </w:num>
  <w:num w:numId="22" w16cid:durableId="1249851934">
    <w:abstractNumId w:val="11"/>
  </w:num>
  <w:num w:numId="23" w16cid:durableId="16292408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C6E"/>
    <w:rsid w:val="00015178"/>
    <w:rsid w:val="00021C6E"/>
    <w:rsid w:val="0020029B"/>
    <w:rsid w:val="00227D62"/>
    <w:rsid w:val="003A69C7"/>
    <w:rsid w:val="003B4D80"/>
    <w:rsid w:val="003C74B2"/>
    <w:rsid w:val="003C7869"/>
    <w:rsid w:val="003F0399"/>
    <w:rsid w:val="004275EE"/>
    <w:rsid w:val="004F34E7"/>
    <w:rsid w:val="0060001B"/>
    <w:rsid w:val="00645252"/>
    <w:rsid w:val="006D3D74"/>
    <w:rsid w:val="006E0C27"/>
    <w:rsid w:val="00726805"/>
    <w:rsid w:val="007738D1"/>
    <w:rsid w:val="0083569A"/>
    <w:rsid w:val="00887E21"/>
    <w:rsid w:val="008C0C96"/>
    <w:rsid w:val="00A23F42"/>
    <w:rsid w:val="00A9204E"/>
    <w:rsid w:val="00B47F42"/>
    <w:rsid w:val="00BA356B"/>
    <w:rsid w:val="00BB3079"/>
    <w:rsid w:val="00C41DC8"/>
    <w:rsid w:val="00CC42FE"/>
    <w:rsid w:val="00CE3F33"/>
    <w:rsid w:val="00E37395"/>
    <w:rsid w:val="00F05710"/>
    <w:rsid w:val="00F36C53"/>
    <w:rsid w:val="00F40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22B3B"/>
  <w15:chartTrackingRefBased/>
  <w15:docId w15:val="{A68CCE09-DCCB-431C-B2CC-3FC6C76D6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eM\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1</Pages>
  <Words>402</Words>
  <Characters>2297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Wilson</dc:creator>
  <cp:keywords/>
  <dc:description/>
  <cp:lastModifiedBy>charmian haigh</cp:lastModifiedBy>
  <cp:revision>2</cp:revision>
  <cp:lastPrinted>2024-02-12T09:17:00Z</cp:lastPrinted>
  <dcterms:created xsi:type="dcterms:W3CDTF">2026-01-23T15:03:00Z</dcterms:created>
  <dcterms:modified xsi:type="dcterms:W3CDTF">2026-01-23T15:03:00Z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